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F3" w:rsidRPr="002F61F3" w:rsidRDefault="002F61F3" w:rsidP="002F61F3">
      <w:pPr>
        <w:jc w:val="right"/>
        <w:rPr>
          <w:b/>
        </w:rPr>
      </w:pPr>
      <w:bookmarkStart w:id="0" w:name="_GoBack"/>
      <w:bookmarkEnd w:id="0"/>
      <w:r w:rsidRPr="002F61F3">
        <w:rPr>
          <w:b/>
        </w:rPr>
        <w:t>«Утверждаю»</w:t>
      </w:r>
    </w:p>
    <w:p w:rsidR="002F61F3" w:rsidRPr="002F61F3" w:rsidRDefault="002F61F3" w:rsidP="002F61F3">
      <w:pPr>
        <w:jc w:val="right"/>
        <w:rPr>
          <w:bCs/>
        </w:rPr>
      </w:pPr>
      <w:r w:rsidRPr="002F61F3">
        <w:t xml:space="preserve">Директор </w:t>
      </w:r>
      <w:r w:rsidRPr="002F61F3">
        <w:rPr>
          <w:bCs/>
        </w:rPr>
        <w:t xml:space="preserve"> </w:t>
      </w:r>
    </w:p>
    <w:p w:rsidR="002F61F3" w:rsidRPr="002F61F3" w:rsidRDefault="002F61F3" w:rsidP="002F61F3">
      <w:pPr>
        <w:jc w:val="right"/>
        <w:rPr>
          <w:bCs/>
        </w:rPr>
      </w:pPr>
      <w:r w:rsidRPr="002F61F3">
        <w:rPr>
          <w:bCs/>
        </w:rPr>
        <w:t xml:space="preserve"> ГБС(К)ОУ «Нижнекамская специальная(коррекционная)</w:t>
      </w:r>
    </w:p>
    <w:p w:rsidR="002F61F3" w:rsidRPr="002F61F3" w:rsidRDefault="002F61F3" w:rsidP="002F61F3">
      <w:pPr>
        <w:jc w:val="right"/>
        <w:rPr>
          <w:bCs/>
        </w:rPr>
      </w:pPr>
      <w:r w:rsidRPr="002F61F3">
        <w:rPr>
          <w:bCs/>
        </w:rPr>
        <w:t>общеобразовательная  школа-интернат I-II вида»</w:t>
      </w:r>
    </w:p>
    <w:p w:rsidR="002F61F3" w:rsidRPr="002F61F3" w:rsidRDefault="002F61F3" w:rsidP="002F61F3">
      <w:pPr>
        <w:jc w:val="right"/>
        <w:rPr>
          <w:u w:val="single"/>
        </w:rPr>
      </w:pPr>
      <w:r w:rsidRPr="002F61F3">
        <w:t xml:space="preserve">________/  </w:t>
      </w:r>
      <w:proofErr w:type="spellStart"/>
      <w:r w:rsidRPr="002F61F3">
        <w:rPr>
          <w:u w:val="single"/>
        </w:rPr>
        <w:t>З.Л.Шахмаева</w:t>
      </w:r>
      <w:proofErr w:type="spellEnd"/>
    </w:p>
    <w:p w:rsidR="002F61F3" w:rsidRPr="002F61F3" w:rsidRDefault="002F61F3" w:rsidP="002F61F3">
      <w:pPr>
        <w:jc w:val="right"/>
      </w:pPr>
      <w:r w:rsidRPr="002F61F3">
        <w:t xml:space="preserve">Приказ    №    64/1        </w:t>
      </w:r>
    </w:p>
    <w:p w:rsidR="002F61F3" w:rsidRPr="002F61F3" w:rsidRDefault="002F61F3" w:rsidP="002F61F3">
      <w:pPr>
        <w:jc w:val="right"/>
      </w:pPr>
      <w:r w:rsidRPr="002F61F3">
        <w:t>от «06»   августа  2013 г.</w:t>
      </w:r>
    </w:p>
    <w:p w:rsidR="00D00D07" w:rsidRDefault="00D00D07" w:rsidP="002F61F3">
      <w:pPr>
        <w:jc w:val="right"/>
        <w:rPr>
          <w:i/>
          <w:sz w:val="28"/>
          <w:szCs w:val="28"/>
        </w:rPr>
      </w:pPr>
      <w:r>
        <w:t xml:space="preserve">                                                                             </w:t>
      </w:r>
      <w:r>
        <w:rPr>
          <w:i/>
        </w:rPr>
        <w:t xml:space="preserve">           </w:t>
      </w:r>
    </w:p>
    <w:p w:rsidR="00D00D07" w:rsidRDefault="00D00D07">
      <w:pPr>
        <w:jc w:val="center"/>
        <w:rPr>
          <w:i/>
          <w:sz w:val="28"/>
          <w:szCs w:val="28"/>
        </w:rPr>
      </w:pPr>
    </w:p>
    <w:p w:rsidR="00D00D07" w:rsidRDefault="00D00D07">
      <w:pPr>
        <w:pStyle w:val="1"/>
        <w:rPr>
          <w:b/>
          <w:i/>
          <w:sz w:val="32"/>
        </w:rPr>
      </w:pPr>
      <w:r>
        <w:rPr>
          <w:b/>
          <w:i/>
          <w:sz w:val="32"/>
        </w:rPr>
        <w:t>Программа «ЗДОРОВЬЕ»</w:t>
      </w:r>
    </w:p>
    <w:p w:rsidR="00D00D07" w:rsidRDefault="00D00D07">
      <w:pPr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специальной (коррекционной) общеобразовательной </w:t>
      </w:r>
    </w:p>
    <w:p w:rsidR="00D00D07" w:rsidRDefault="00D00D07">
      <w:pPr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школы-интерната </w:t>
      </w:r>
      <w:r>
        <w:rPr>
          <w:b/>
          <w:i/>
          <w:sz w:val="32"/>
          <w:lang w:val="en-US"/>
        </w:rPr>
        <w:t>I</w:t>
      </w:r>
      <w:r>
        <w:rPr>
          <w:b/>
          <w:i/>
          <w:sz w:val="32"/>
        </w:rPr>
        <w:t>-</w:t>
      </w:r>
      <w:r>
        <w:rPr>
          <w:b/>
          <w:i/>
          <w:sz w:val="32"/>
          <w:lang w:val="en-US"/>
        </w:rPr>
        <w:t>II</w:t>
      </w:r>
      <w:r>
        <w:rPr>
          <w:b/>
          <w:i/>
          <w:sz w:val="32"/>
        </w:rPr>
        <w:t xml:space="preserve"> вида</w:t>
      </w:r>
    </w:p>
    <w:p w:rsidR="00D00D07" w:rsidRDefault="00D00D07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на 201</w:t>
      </w:r>
      <w:r w:rsidR="002F4E65">
        <w:rPr>
          <w:b/>
          <w:i/>
          <w:sz w:val="32"/>
        </w:rPr>
        <w:t>3</w:t>
      </w:r>
      <w:r>
        <w:rPr>
          <w:b/>
          <w:i/>
          <w:sz w:val="32"/>
        </w:rPr>
        <w:t>/20</w:t>
      </w:r>
      <w:r w:rsidR="002F4E65">
        <w:rPr>
          <w:b/>
          <w:i/>
          <w:sz w:val="32"/>
        </w:rPr>
        <w:t>14</w:t>
      </w:r>
      <w:r>
        <w:rPr>
          <w:b/>
          <w:i/>
          <w:sz w:val="32"/>
        </w:rPr>
        <w:t xml:space="preserve"> учебный год.</w:t>
      </w:r>
    </w:p>
    <w:p w:rsidR="00D00D07" w:rsidRDefault="00D00D07">
      <w:pPr>
        <w:jc w:val="center"/>
        <w:rPr>
          <w:b/>
          <w:i/>
          <w:sz w:val="32"/>
        </w:rPr>
      </w:pPr>
    </w:p>
    <w:p w:rsidR="00D00D07" w:rsidRPr="002F61F3" w:rsidRDefault="00D00D07">
      <w:pPr>
        <w:rPr>
          <w:b/>
          <w:i/>
          <w:sz w:val="28"/>
          <w:szCs w:val="28"/>
        </w:rPr>
      </w:pPr>
      <w:r w:rsidRPr="002F61F3">
        <w:rPr>
          <w:b/>
          <w:i/>
          <w:sz w:val="28"/>
          <w:szCs w:val="28"/>
        </w:rPr>
        <w:t>Цель:</w:t>
      </w:r>
    </w:p>
    <w:p w:rsidR="00D00D07" w:rsidRDefault="00D00D07">
      <w:pPr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Создание условий, способствующих  сохранению и укреплению  здоровья участников учебно-воспитательного процесса.</w:t>
      </w:r>
    </w:p>
    <w:p w:rsidR="00D00D07" w:rsidRDefault="00D00D0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2. </w:t>
      </w:r>
      <w:r w:rsidR="002F61F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Формирование у школьников осознанного отношения к своему здоровью и физической культуры.</w:t>
      </w:r>
    </w:p>
    <w:p w:rsidR="00D00D07" w:rsidRDefault="00D00D07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3.   Добиться тесной связи с родителями, их понимания роли семьи в воспитании здорового ребенка.</w:t>
      </w:r>
    </w:p>
    <w:p w:rsidR="00D00D07" w:rsidRDefault="00D00D07">
      <w:pPr>
        <w:jc w:val="center"/>
        <w:rPr>
          <w:b/>
          <w:i/>
          <w:sz w:val="28"/>
          <w:szCs w:val="28"/>
        </w:rPr>
      </w:pPr>
    </w:p>
    <w:tbl>
      <w:tblPr>
        <w:tblW w:w="1720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137"/>
        <w:gridCol w:w="8480"/>
        <w:gridCol w:w="19"/>
        <w:gridCol w:w="6"/>
        <w:gridCol w:w="1835"/>
        <w:gridCol w:w="8"/>
        <w:gridCol w:w="4048"/>
        <w:gridCol w:w="10"/>
        <w:gridCol w:w="1843"/>
      </w:tblGrid>
      <w:tr w:rsidR="00D00D07" w:rsidTr="0082241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2F61F3" w:rsidRDefault="00D00D07">
            <w:pPr>
              <w:snapToGrid w:val="0"/>
              <w:jc w:val="center"/>
              <w:rPr>
                <w:b/>
                <w:i/>
              </w:rPr>
            </w:pPr>
            <w:r w:rsidRPr="002F61F3">
              <w:rPr>
                <w:b/>
                <w:i/>
              </w:rPr>
              <w:t>№</w:t>
            </w:r>
          </w:p>
          <w:p w:rsidR="00D00D07" w:rsidRPr="002F61F3" w:rsidRDefault="00D00D07">
            <w:pPr>
              <w:jc w:val="center"/>
              <w:rPr>
                <w:b/>
                <w:i/>
              </w:rPr>
            </w:pPr>
            <w:proofErr w:type="spellStart"/>
            <w:r w:rsidRPr="002F61F3">
              <w:rPr>
                <w:b/>
                <w:i/>
              </w:rPr>
              <w:t>п</w:t>
            </w:r>
            <w:proofErr w:type="spellEnd"/>
            <w:r w:rsidRPr="002F61F3">
              <w:rPr>
                <w:b/>
                <w:i/>
              </w:rPr>
              <w:t>/</w:t>
            </w:r>
            <w:proofErr w:type="spellStart"/>
            <w:r w:rsidRPr="002F61F3">
              <w:rPr>
                <w:b/>
                <w:i/>
              </w:rPr>
              <w:t>п</w:t>
            </w:r>
            <w:proofErr w:type="spellEnd"/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2F61F3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2F61F3">
              <w:rPr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2F61F3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2F61F3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2F61F3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2F61F3">
              <w:rPr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82241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822411">
        <w:trPr>
          <w:cantSplit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45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1. </w:t>
            </w:r>
            <w:r>
              <w:rPr>
                <w:b/>
                <w:i/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</w:rPr>
            </w:pPr>
          </w:p>
        </w:tc>
      </w:tr>
      <w:tr w:rsidR="00D00D07" w:rsidTr="002F61F3">
        <w:trPr>
          <w:trHeight w:val="11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rPr>
                <w:b/>
                <w:i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2F61F3" w:rsidP="002F61F3">
            <w:pPr>
              <w:pStyle w:val="2"/>
              <w:numPr>
                <w:ilvl w:val="0"/>
                <w:numId w:val="0"/>
              </w:numPr>
              <w:snapToGrid w:val="0"/>
              <w:ind w:left="576" w:hanging="576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Р</w:t>
            </w:r>
            <w:r w:rsidR="00D00D07">
              <w:rPr>
                <w:rFonts w:ascii="Times New Roman" w:hAnsi="Times New Roman" w:cs="Times New Roman"/>
                <w:b w:val="0"/>
              </w:rPr>
              <w:t>азработка  локальных нормативно-правовых документов: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t xml:space="preserve">- </w:t>
            </w:r>
            <w:r>
              <w:rPr>
                <w:i/>
                <w:sz w:val="28"/>
                <w:szCs w:val="28"/>
              </w:rPr>
              <w:t>Положения о физкультурно-оздоровительной  работе в школе-интернате</w:t>
            </w:r>
          </w:p>
          <w:p w:rsidR="00D00D07" w:rsidRDefault="00D00D07"/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Заключение договора с ДП № 1 на проведение  лечебно-оздоровительной работы в школе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  <w:p w:rsidR="002F4E65" w:rsidRDefault="002F4E65">
            <w:pPr>
              <w:rPr>
                <w:i/>
                <w:sz w:val="28"/>
                <w:szCs w:val="28"/>
              </w:rPr>
            </w:pPr>
          </w:p>
          <w:p w:rsidR="00D00D07" w:rsidRDefault="00D00D07" w:rsidP="002F61F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Разработка Положения о шк</w:t>
            </w:r>
            <w:r w:rsidR="004F20FD">
              <w:rPr>
                <w:i/>
                <w:sz w:val="28"/>
                <w:szCs w:val="28"/>
              </w:rPr>
              <w:t>ольном конкурсе «Самый  классный уголок</w:t>
            </w:r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65" w:rsidRDefault="002F4E65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Сентябрь</w:t>
            </w: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201</w:t>
            </w:r>
            <w:r w:rsidR="002F4E65">
              <w:rPr>
                <w:i/>
                <w:sz w:val="28"/>
                <w:szCs w:val="28"/>
              </w:rPr>
              <w:t>3</w:t>
            </w:r>
            <w:r w:rsidR="00D4406F">
              <w:rPr>
                <w:i/>
                <w:sz w:val="28"/>
                <w:szCs w:val="28"/>
              </w:rPr>
              <w:t>-201</w:t>
            </w:r>
            <w:r w:rsidR="002F4E65">
              <w:rPr>
                <w:i/>
                <w:sz w:val="28"/>
                <w:szCs w:val="28"/>
              </w:rPr>
              <w:t>4</w:t>
            </w:r>
            <w:r>
              <w:rPr>
                <w:i/>
                <w:sz w:val="28"/>
                <w:szCs w:val="28"/>
              </w:rPr>
              <w:t>г.</w:t>
            </w: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C3415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с</w:t>
            </w:r>
            <w:r w:rsidR="00D00D07">
              <w:rPr>
                <w:i/>
                <w:sz w:val="28"/>
                <w:szCs w:val="28"/>
              </w:rPr>
              <w:t>ентябрь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4E65" w:rsidRDefault="002F4E65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Директор школы</w:t>
            </w: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                                                      2.    Обеспечение выполнения законодательства по охране здоровья школьников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2F61F3">
        <w:trPr>
          <w:trHeight w:val="2944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Выполнение норм </w:t>
            </w:r>
            <w:proofErr w:type="spellStart"/>
            <w:r>
              <w:rPr>
                <w:i/>
                <w:sz w:val="28"/>
                <w:szCs w:val="28"/>
              </w:rPr>
              <w:t>СанПин</w:t>
            </w:r>
            <w:proofErr w:type="spellEnd"/>
            <w:r>
              <w:rPr>
                <w:i/>
                <w:sz w:val="28"/>
                <w:szCs w:val="28"/>
              </w:rPr>
              <w:t xml:space="preserve"> в процессе организации УВП.</w:t>
            </w:r>
          </w:p>
          <w:p w:rsidR="00D00D07" w:rsidRDefault="00D00D07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выявление уровня комфортности учащихся в образовательном процессе; </w:t>
            </w:r>
          </w:p>
          <w:p w:rsidR="00D00D07" w:rsidRDefault="00D00D07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соотношение дозировки письменной домашней работы и письменной классной работы;</w:t>
            </w:r>
          </w:p>
          <w:p w:rsidR="00D00D07" w:rsidRDefault="00D00D07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валеологический</w:t>
            </w:r>
            <w:proofErr w:type="spellEnd"/>
            <w:r>
              <w:rPr>
                <w:i/>
                <w:sz w:val="28"/>
                <w:szCs w:val="28"/>
              </w:rPr>
              <w:t xml:space="preserve"> подход к организации урока и перемены;</w:t>
            </w:r>
          </w:p>
          <w:p w:rsidR="00D00D07" w:rsidRDefault="00D00D07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выполнение норм </w:t>
            </w:r>
            <w:proofErr w:type="spellStart"/>
            <w:r>
              <w:rPr>
                <w:i/>
                <w:sz w:val="28"/>
                <w:szCs w:val="28"/>
              </w:rPr>
              <w:t>СанПин</w:t>
            </w:r>
            <w:proofErr w:type="spellEnd"/>
            <w:r>
              <w:rPr>
                <w:i/>
                <w:sz w:val="28"/>
                <w:szCs w:val="28"/>
              </w:rPr>
              <w:t xml:space="preserve"> при составлении школьного расписания;</w:t>
            </w:r>
          </w:p>
          <w:p w:rsidR="00D00D07" w:rsidRDefault="00D00D07">
            <w:pPr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осуществление контроля учебной нагрузки при организации </w:t>
            </w:r>
            <w:r w:rsidR="002F61F3">
              <w:rPr>
                <w:i/>
                <w:sz w:val="28"/>
                <w:szCs w:val="28"/>
              </w:rPr>
              <w:t>учебно-воспитательного процесса.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C34156" w:rsidP="00C34156">
            <w:pPr>
              <w:pStyle w:val="3"/>
              <w:numPr>
                <w:ilvl w:val="0"/>
                <w:numId w:val="0"/>
              </w:numPr>
              <w:snapToGrid w:val="0"/>
              <w:spacing w:before="0" w:after="0"/>
              <w:ind w:left="720" w:hanging="720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</w:t>
            </w:r>
            <w:r w:rsidR="00D00D0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ыполнение предложений ГСЭН </w:t>
            </w: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Госпожарнадзора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по улучшению са</w:t>
            </w:r>
            <w:r w:rsidR="00D00D0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нитарно-гигиенического и противопожарного состояния образовательного учреждения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780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3</w:t>
            </w:r>
            <w:r>
              <w:rPr>
                <w:i/>
                <w:sz w:val="28"/>
                <w:szCs w:val="28"/>
              </w:rPr>
              <w:t xml:space="preserve">.  </w:t>
            </w:r>
            <w:r>
              <w:rPr>
                <w:b/>
                <w:i/>
                <w:sz w:val="28"/>
                <w:szCs w:val="28"/>
              </w:rPr>
              <w:t>Разработка и внедрение системы оздоровления обучающихся в школе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7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 w:rsidP="002F61F3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Изучение потребности семей, воспитывающих хронически больных детей, в помощи и поддержке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4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в школе утренней гимнастики, динамической паузы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5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Введение дополнительных каникулярных дней в феврале для учащихся 1-х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8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Обеспечение полноценного горячего питания с учётом состояния здоровья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74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Организация питьевого режима учащихся   - обеспечение качественной водой для питья (установка фильтров)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669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4.    Подготовка и переподготовка педагогических и административных кадров по проблемам    охраны здоровья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</w:rPr>
            </w:pPr>
          </w:p>
        </w:tc>
      </w:tr>
      <w:tr w:rsidR="00D00D07" w:rsidTr="00C34156">
        <w:trPr>
          <w:trHeight w:val="7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Выявление, обобщение и распространение передового педагогического опыта работы с обучающимися, имеющими отклонения в здоровье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4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Отбор оптимальных </w:t>
            </w:r>
            <w:proofErr w:type="spellStart"/>
            <w:r>
              <w:rPr>
                <w:i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i/>
                <w:sz w:val="28"/>
                <w:szCs w:val="28"/>
              </w:rPr>
              <w:t xml:space="preserve"> педагогических технологий, способствующих повышению качества обучения, созданию благоприятной психологической атмосферы в образовательном процессе, сохранению и укреплению психического и физического здоровья учащихся и педагогов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9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Изучение, обобщение и внедрение опыта образовательных учреждений города по осуществлению </w:t>
            </w:r>
            <w:proofErr w:type="spellStart"/>
            <w:r>
              <w:rPr>
                <w:i/>
                <w:sz w:val="28"/>
                <w:szCs w:val="28"/>
              </w:rPr>
              <w:t>здоровьесберегающего</w:t>
            </w:r>
            <w:proofErr w:type="spellEnd"/>
            <w:r>
              <w:rPr>
                <w:i/>
                <w:sz w:val="28"/>
                <w:szCs w:val="28"/>
              </w:rPr>
              <w:t xml:space="preserve"> подхода в ходе УВП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4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Участие в городских научно-практических семинарах по проблеме повышения качества обучения, сохранения и укрепления здоровья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880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DF4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</w:t>
            </w:r>
          </w:p>
          <w:p w:rsidR="00D00D07" w:rsidRDefault="003F7DF4">
            <w:pPr>
              <w:snapToGrid w:val="0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</w:t>
            </w:r>
            <w:r w:rsidR="00D00D07">
              <w:rPr>
                <w:i/>
                <w:sz w:val="28"/>
                <w:szCs w:val="28"/>
              </w:rPr>
              <w:t xml:space="preserve">   </w:t>
            </w:r>
            <w:r w:rsidR="00D00D07">
              <w:rPr>
                <w:b/>
                <w:i/>
                <w:sz w:val="28"/>
                <w:szCs w:val="28"/>
              </w:rPr>
              <w:t>5</w:t>
            </w:r>
            <w:r w:rsidR="00D00D07">
              <w:rPr>
                <w:i/>
                <w:sz w:val="28"/>
                <w:szCs w:val="28"/>
              </w:rPr>
              <w:t xml:space="preserve">. </w:t>
            </w:r>
            <w:r w:rsidR="00D00D07">
              <w:rPr>
                <w:b/>
                <w:i/>
                <w:sz w:val="28"/>
                <w:szCs w:val="28"/>
              </w:rPr>
              <w:t>Деятельность педагогического коллектива, направленная на совершенствование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учебно-воспитательного     процесса                  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blPrEx>
          <w:tblCellMar>
            <w:left w:w="108" w:type="dxa"/>
            <w:right w:w="108" w:type="dxa"/>
          </w:tblCellMar>
        </w:tblPrEx>
        <w:trPr>
          <w:trHeight w:val="64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Осуществление деятельности по преемственности детского сада и начальной школы; начальной и основной школы; основной и средней школы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</w:tr>
      <w:tr w:rsidR="00D00D07" w:rsidTr="00C34156">
        <w:trPr>
          <w:trHeight w:val="4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Проведение круглого стола с сотрудниками детского сада № 29     по проблемам преемственности между 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spellEnd"/>
            <w:r>
              <w:rPr>
                <w:i/>
                <w:sz w:val="28"/>
                <w:szCs w:val="28"/>
              </w:rPr>
              <w:t>/с и начальной школой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6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Организация занятий (групповых и индивидуальных) по физической культуре с детьми, имеющими ограничения по группам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3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i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 w:rsidR="00DC03F5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технологий в учебно-воспитательном процессе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380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                                   </w:t>
            </w:r>
          </w:p>
          <w:p w:rsidR="00D00D07" w:rsidRDefault="00D00D07">
            <w:pPr>
              <w:numPr>
                <w:ilvl w:val="0"/>
                <w:numId w:val="5"/>
              </w:num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Организация воспитательной и физкультурно-оздоровительной работы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C34156" w:rsidTr="00C34156">
        <w:trPr>
          <w:trHeight w:val="388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34156" w:rsidRDefault="00C34156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34156" w:rsidRDefault="00C34156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Организация  воспитательной работы с учащимися  1-12</w:t>
            </w:r>
            <w:r w:rsidR="0082241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классов по </w:t>
            </w:r>
            <w:r w:rsidR="00822411">
              <w:rPr>
                <w:i/>
                <w:sz w:val="28"/>
                <w:szCs w:val="28"/>
              </w:rPr>
              <w:t xml:space="preserve">профилактическим </w:t>
            </w:r>
            <w:r>
              <w:rPr>
                <w:i/>
                <w:sz w:val="28"/>
                <w:szCs w:val="28"/>
              </w:rPr>
              <w:t xml:space="preserve">программам: </w:t>
            </w:r>
            <w:r w:rsidR="00DC03F5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«Здоровье»</w:t>
            </w:r>
            <w:r w:rsidR="0082241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(под </w:t>
            </w:r>
            <w:proofErr w:type="spellStart"/>
            <w:r>
              <w:rPr>
                <w:i/>
                <w:sz w:val="28"/>
                <w:szCs w:val="28"/>
              </w:rPr>
              <w:t>ред.В.Н.Касаткина</w:t>
            </w:r>
            <w:proofErr w:type="spellEnd"/>
            <w:r>
              <w:rPr>
                <w:i/>
                <w:sz w:val="28"/>
                <w:szCs w:val="28"/>
              </w:rPr>
              <w:t xml:space="preserve">), </w:t>
            </w:r>
            <w:r w:rsidR="00822411">
              <w:rPr>
                <w:i/>
                <w:sz w:val="28"/>
                <w:szCs w:val="28"/>
              </w:rPr>
              <w:t>«Программа профилактики курения в школе», «Предупреждение употребления алкоголя и наркотиков в  школе»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3F5" w:rsidRDefault="00822411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течение </w:t>
            </w:r>
          </w:p>
          <w:p w:rsidR="00C34156" w:rsidRDefault="00822411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года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34156" w:rsidRDefault="00822411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C34156" w:rsidRDefault="00C34156">
            <w:pPr>
              <w:snapToGrid w:val="0"/>
              <w:rPr>
                <w:i/>
              </w:rPr>
            </w:pPr>
          </w:p>
        </w:tc>
      </w:tr>
      <w:tr w:rsidR="00C34156" w:rsidTr="00C34156">
        <w:trPr>
          <w:trHeight w:val="88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34156" w:rsidRDefault="00822411" w:rsidP="00C34156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34156" w:rsidRDefault="00C34156" w:rsidP="00C34156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Создание условий для самореализации детей в системе внеурочной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34156" w:rsidRDefault="00C34156" w:rsidP="00C34156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34156" w:rsidRDefault="00C34156" w:rsidP="00C34156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C34156" w:rsidRDefault="00C34156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12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  <w:p w:rsidR="00D00D07" w:rsidRDefault="00D00D07">
            <w:pPr>
              <w:jc w:val="center"/>
              <w:rPr>
                <w:b/>
                <w:i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C34156" w:rsidP="00C34156">
            <w:pPr>
              <w:pStyle w:val="3"/>
              <w:numPr>
                <w:ilvl w:val="0"/>
                <w:numId w:val="0"/>
              </w:numPr>
              <w:snapToGrid w:val="0"/>
              <w:ind w:left="720" w:hanging="72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У</w:t>
            </w:r>
            <w:r w:rsidR="004F20FD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част</w:t>
            </w:r>
            <w:r w:rsidR="00D00D0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ие в конкурсах, направленных на борьбу с вредными </w:t>
            </w: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п</w:t>
            </w:r>
            <w:r w:rsidR="00D00D0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ривычками детей и молодёжи, профилактику наркомании, алкоголизма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6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Вовлечение детей в систему дополнительного образования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3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декады инвалидов</w:t>
            </w:r>
          </w:p>
          <w:p w:rsidR="00D00D07" w:rsidRDefault="00D00D07">
            <w:pPr>
              <w:rPr>
                <w:i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822411">
        <w:trPr>
          <w:trHeight w:val="646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t xml:space="preserve"> </w:t>
            </w:r>
            <w:r>
              <w:rPr>
                <w:i/>
                <w:sz w:val="28"/>
                <w:szCs w:val="28"/>
              </w:rPr>
              <w:t>Проведение Дней здоровья</w:t>
            </w:r>
            <w:r w:rsidR="004F20FD">
              <w:rPr>
                <w:i/>
                <w:sz w:val="28"/>
                <w:szCs w:val="28"/>
              </w:rPr>
              <w:t xml:space="preserve"> (в школе и загородом)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Согласно плану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4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 w:rsidP="002F61F3">
            <w:pPr>
              <w:snapToGrid w:val="0"/>
            </w:pPr>
            <w:r>
              <w:rPr>
                <w:i/>
                <w:sz w:val="28"/>
                <w:szCs w:val="28"/>
              </w:rPr>
              <w:t>Организация бесед для учащихся с привлечением медицинских работников города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54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спортивных соревнований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физкультуры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2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Участие в городских, республиканских спортивных соревнованиях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2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внеклассных спортивных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Согласно плану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822411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Организация работы спортивной секции по греко-римской борьбе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4F20FD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</w:p>
          <w:p w:rsidR="00D00D07" w:rsidRDefault="00D00D07">
            <w:pPr>
              <w:numPr>
                <w:ilvl w:val="0"/>
                <w:numId w:val="5"/>
              </w:num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Социально-психологическое сопровождение УВП</w:t>
            </w:r>
          </w:p>
          <w:p w:rsidR="00D00D07" w:rsidRDefault="00D00D07">
            <w:pPr>
              <w:ind w:left="2595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8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ind w:left="36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Внедрение в практику работы ранней диагностики детей с целью профилактики школьной</w:t>
            </w:r>
            <w:r w:rsidR="0082241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дезадаптации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Психолог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5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ind w:left="36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Осуществление консультативной помощи семье по охране и укреплению здоровья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5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ind w:left="36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Диагностика адаптации к школе учащихся 1 класса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3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ind w:left="36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Диагностика адаптации к школе учащихся  5  класса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20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ind w:left="36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Оценка психологического климата школы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 мере необходимости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Психолог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9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Социально-психологическая помощь семьям, находящимся в социально опасном положении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3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Сотрудничество со службами социальной адаптации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trHeight w:val="220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8</w:t>
            </w:r>
            <w:r>
              <w:rPr>
                <w:i/>
                <w:sz w:val="28"/>
                <w:szCs w:val="28"/>
              </w:rPr>
              <w:t xml:space="preserve">.   </w:t>
            </w:r>
            <w:r>
              <w:rPr>
                <w:b/>
                <w:i/>
                <w:sz w:val="28"/>
                <w:szCs w:val="28"/>
              </w:rPr>
              <w:t>Профилактика школьного травматизма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Организация дежурства по школе и в столовой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Инструктаж по ТБ с учащимися школы при проведении внеклассных и внешкольных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Классные руководители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</w:rPr>
            </w:pPr>
          </w:p>
        </w:tc>
      </w:tr>
      <w:tr w:rsidR="00D00D07" w:rsidTr="00C34156">
        <w:trPr>
          <w:cantSplit/>
          <w:trHeight w:val="33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pStyle w:val="1"/>
              <w:snapToGrid w:val="0"/>
              <w:jc w:val="left"/>
              <w:rPr>
                <w:i/>
              </w:rPr>
            </w:pPr>
            <w:r>
              <w:rPr>
                <w:i/>
              </w:rPr>
              <w:t xml:space="preserve">Проведение </w:t>
            </w:r>
            <w:r w:rsidR="004F20FD">
              <w:rPr>
                <w:i/>
              </w:rPr>
              <w:t xml:space="preserve"> </w:t>
            </w:r>
            <w:r>
              <w:rPr>
                <w:i/>
              </w:rPr>
              <w:t xml:space="preserve">классных часов и бесед по профилактике </w:t>
            </w:r>
            <w:r w:rsidR="002F61F3">
              <w:rPr>
                <w:i/>
              </w:rPr>
              <w:t>т</w:t>
            </w:r>
            <w:r>
              <w:rPr>
                <w:i/>
              </w:rPr>
              <w:t>равматизма на темы: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 Как уберечься в толпе»;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«Терроризм – угроза обществу»;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«Сохранение жизни и здоровья в весенне-летний период»;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«Стройка – источник опасности для жизни и здоровья детей»;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«Осторожно! Гололёд!»;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Травмоопасные</w:t>
            </w:r>
            <w:proofErr w:type="spellEnd"/>
            <w:r w:rsidR="002F61F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места </w:t>
            </w:r>
            <w:r w:rsidR="002F61F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в </w:t>
            </w:r>
            <w:r w:rsidR="002F61F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школе»;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«Пожар в квартире»;</w:t>
            </w:r>
          </w:p>
          <w:p w:rsidR="00D00D07" w:rsidRDefault="00D00D07" w:rsidP="003F7DF4">
            <w:r>
              <w:rPr>
                <w:i/>
                <w:sz w:val="28"/>
                <w:szCs w:val="28"/>
              </w:rPr>
              <w:t>«Правила пользования элект</w:t>
            </w:r>
            <w:r w:rsidR="00D4406F"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</w:rPr>
              <w:t>оприборами»</w:t>
            </w:r>
            <w:r w:rsidR="002F61F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pStyle w:val="1"/>
              <w:snapToGrid w:val="0"/>
              <w:rPr>
                <w:i/>
              </w:rPr>
            </w:pPr>
            <w:r>
              <w:rPr>
                <w:i/>
              </w:rPr>
              <w:t>Согласно плану</w:t>
            </w:r>
          </w:p>
        </w:tc>
        <w:tc>
          <w:tcPr>
            <w:tcW w:w="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0"/>
              </w:rPr>
            </w:pPr>
          </w:p>
        </w:tc>
      </w:tr>
      <w:tr w:rsidR="00D00D07" w:rsidTr="00C34156">
        <w:trPr>
          <w:cantSplit/>
          <w:trHeight w:val="4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традиционного Дня защиты детей</w:t>
            </w:r>
          </w:p>
          <w:p w:rsidR="00D00D07" w:rsidRDefault="00D00D07">
            <w:pPr>
              <w:rPr>
                <w:i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pStyle w:val="1"/>
              <w:snapToGrid w:val="0"/>
              <w:rPr>
                <w:i/>
              </w:rPr>
            </w:pPr>
            <w:r>
              <w:rPr>
                <w:i/>
              </w:rPr>
              <w:t>Ежегодно</w:t>
            </w:r>
          </w:p>
        </w:tc>
        <w:tc>
          <w:tcPr>
            <w:tcW w:w="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0"/>
              </w:rPr>
            </w:pPr>
          </w:p>
        </w:tc>
      </w:tr>
      <w:tr w:rsidR="00D00D07" w:rsidTr="00C34156">
        <w:trPr>
          <w:cantSplit/>
          <w:trHeight w:val="14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бесед медицинским персоналом школы по теме «Оказание первой медицинской помощи при переломах, ушибах, порезах, сотрясении мозга, поражении электрическим током»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pStyle w:val="1"/>
              <w:snapToGrid w:val="0"/>
              <w:rPr>
                <w:i/>
              </w:rPr>
            </w:pPr>
            <w:r>
              <w:rPr>
                <w:i/>
              </w:rPr>
              <w:t>Согласно плану</w:t>
            </w:r>
          </w:p>
        </w:tc>
        <w:tc>
          <w:tcPr>
            <w:tcW w:w="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Заместитель директора по ВР, врач, медсестра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0"/>
              </w:rPr>
            </w:pPr>
          </w:p>
        </w:tc>
      </w:tr>
      <w:tr w:rsidR="00D00D07" w:rsidTr="00C34156">
        <w:trPr>
          <w:cantSplit/>
          <w:trHeight w:val="2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Периодическое обновление школьного уголка по ПДД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pStyle w:val="1"/>
              <w:snapToGrid w:val="0"/>
              <w:rPr>
                <w:i/>
              </w:rPr>
            </w:pPr>
            <w:r>
              <w:rPr>
                <w:i/>
              </w:rPr>
              <w:t>Постоянно</w:t>
            </w:r>
          </w:p>
        </w:tc>
        <w:tc>
          <w:tcPr>
            <w:tcW w:w="4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0"/>
              </w:rPr>
            </w:pPr>
          </w:p>
        </w:tc>
      </w:tr>
      <w:tr w:rsidR="00D00D07" w:rsidTr="00C34156">
        <w:trPr>
          <w:trHeight w:val="234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Участие в городском конкурсе «Безопасное колесо»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trHeight w:val="234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9. Лечебные и оздоровительные процедуры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trHeight w:val="1463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Физиотерапевтические процедуры: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Ингаляции.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УФО.</w:t>
            </w:r>
          </w:p>
          <w:p w:rsidR="00D00D07" w:rsidRDefault="002F61F3" w:rsidP="003F7DF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z w:val="28"/>
                <w:szCs w:val="28"/>
              </w:rPr>
              <w:t>Диадинамерия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 назначению терапевта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D4406F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D4406F">
              <w:rPr>
                <w:i/>
                <w:sz w:val="28"/>
                <w:szCs w:val="28"/>
              </w:rPr>
              <w:t>Медицинская служба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D00D07" w:rsidTr="00C34156">
        <w:trPr>
          <w:trHeight w:val="142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Стомотологическая</w:t>
            </w:r>
            <w:proofErr w:type="spellEnd"/>
            <w:r>
              <w:rPr>
                <w:i/>
                <w:sz w:val="28"/>
                <w:szCs w:val="28"/>
              </w:rPr>
              <w:t xml:space="preserve"> помощь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D4406F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D4406F">
              <w:rPr>
                <w:i/>
                <w:sz w:val="28"/>
                <w:szCs w:val="28"/>
              </w:rPr>
              <w:t>Медицинская служба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Витаминопрофилактика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Pr="00D4406F" w:rsidRDefault="00D00D07">
            <w:pPr>
              <w:snapToGrid w:val="0"/>
              <w:rPr>
                <w:i/>
                <w:sz w:val="28"/>
                <w:szCs w:val="28"/>
              </w:rPr>
            </w:pPr>
            <w:r w:rsidRPr="00D4406F">
              <w:rPr>
                <w:i/>
                <w:sz w:val="28"/>
                <w:szCs w:val="28"/>
              </w:rPr>
              <w:t>Медицинская служба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Витиминизация</w:t>
            </w:r>
            <w:proofErr w:type="spellEnd"/>
            <w:r>
              <w:rPr>
                <w:i/>
                <w:sz w:val="28"/>
                <w:szCs w:val="28"/>
              </w:rPr>
              <w:t xml:space="preserve"> готовых блюд в период проведения противоэпидемиологических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2F61F3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 мере необходимости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Прохождение обязательного медицинского обследования учащимися 1-12 классов и педагогическими работниками школы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trHeight w:val="725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</w:p>
          <w:p w:rsidR="00D00D07" w:rsidRDefault="00D00D0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10.</w:t>
            </w:r>
            <w:r w:rsidR="007540CF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Оздоровительная работа с педагогами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Участие в городских спартакиадах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Профилактика эмоционального «выгорания», профессиональных «выгораний»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Проведение психолого-педагогических  семинаров  по проблемам «Ученик – учитель»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11. Взаимосвязь с родителями, общественностью, информационное сопровождение</w:t>
            </w:r>
          </w:p>
          <w:p w:rsidR="00D00D07" w:rsidRDefault="00D00D0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b/>
                <w:i/>
                <w:sz w:val="28"/>
                <w:szCs w:val="28"/>
              </w:rPr>
            </w:pPr>
          </w:p>
        </w:tc>
      </w:tr>
      <w:tr w:rsidR="003F7DF4" w:rsidTr="003F7DF4">
        <w:trPr>
          <w:cantSplit/>
          <w:trHeight w:val="7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7DF4" w:rsidRDefault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7DF4" w:rsidRPr="007540CF" w:rsidRDefault="003F7DF4" w:rsidP="0082241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Проведение общешкольного родительского собрания с повесткой дня: </w:t>
            </w:r>
            <w:r w:rsidRPr="007540CF">
              <w:rPr>
                <w:i/>
                <w:sz w:val="28"/>
                <w:szCs w:val="28"/>
              </w:rPr>
              <w:t>«Знакомство с профилактическими программами, действующими</w:t>
            </w:r>
          </w:p>
          <w:p w:rsidR="003F7DF4" w:rsidRDefault="003F7DF4" w:rsidP="007540CF">
            <w:pPr>
              <w:snapToGrid w:val="0"/>
              <w:rPr>
                <w:i/>
                <w:sz w:val="28"/>
                <w:szCs w:val="28"/>
              </w:rPr>
            </w:pPr>
            <w:r w:rsidRPr="007540CF">
              <w:rPr>
                <w:i/>
                <w:sz w:val="28"/>
                <w:szCs w:val="28"/>
              </w:rPr>
              <w:t>для школьников»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7DF4" w:rsidRDefault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Сентябрь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7DF4" w:rsidRDefault="003F7DF4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3F7DF4" w:rsidRDefault="003F7DF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3F7DF4" w:rsidTr="003F7DF4">
        <w:trPr>
          <w:cantSplit/>
          <w:trHeight w:val="49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7DF4" w:rsidRDefault="003F7DF4" w:rsidP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7DF4" w:rsidRDefault="003F7DF4" w:rsidP="007540CF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Организация и проведение профилактической работы с родителями учащихся по программе «Путь к успеху»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7DF4" w:rsidRDefault="003F7DF4" w:rsidP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7DF4" w:rsidRDefault="003F7DF4" w:rsidP="003F7DF4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школы, классные руководители,</w:t>
            </w:r>
            <w:r w:rsidR="002F61F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3F7DF4" w:rsidRDefault="003F7DF4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4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 w:rsidP="007540CF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Вовлечение родителей в совместную деятельность по проведению каникул, традиционных школьных праздников и мероприятий, направленных на укрепление здоровья школьников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школы, классные руководители,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воспитатели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62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 w:rsidP="007540CF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Оформление постоянно действующих стендов о здоровом образе жизни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3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3F7DF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Взаимодействие со СМИ города по вопросам сохранения и укрепления здоровья школьников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Постоянно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469"/>
        </w:trPr>
        <w:tc>
          <w:tcPr>
            <w:tcW w:w="15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3F7DF4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</w:t>
            </w:r>
            <w:r w:rsidR="00D00D07">
              <w:rPr>
                <w:i/>
                <w:sz w:val="28"/>
                <w:szCs w:val="28"/>
              </w:rPr>
              <w:t xml:space="preserve">                                        </w:t>
            </w:r>
          </w:p>
          <w:p w:rsidR="00D00D07" w:rsidRDefault="00D00D07">
            <w:pPr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     </w:t>
            </w:r>
            <w:r>
              <w:rPr>
                <w:b/>
                <w:i/>
                <w:sz w:val="28"/>
                <w:szCs w:val="28"/>
              </w:rPr>
              <w:t>12</w:t>
            </w:r>
            <w:r>
              <w:rPr>
                <w:i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>Укрепление материально-технической базы школы-интерната</w:t>
            </w:r>
          </w:p>
          <w:p w:rsidR="00D00D07" w:rsidRDefault="00D00D07">
            <w:pPr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64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Приобретение спортивного оборудования и инвентаря, тренажёров нового поколения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Ежегодно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D00D07" w:rsidTr="00C34156">
        <w:trPr>
          <w:cantSplit/>
          <w:trHeight w:val="48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Приобретение комплектов ростовой мебели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C03F5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4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Администрация школы, классные руководители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00D07" w:rsidRDefault="00D00D07">
            <w:pPr>
              <w:snapToGrid w:val="0"/>
              <w:rPr>
                <w:i/>
                <w:sz w:val="28"/>
                <w:szCs w:val="28"/>
              </w:rPr>
            </w:pPr>
          </w:p>
        </w:tc>
      </w:tr>
    </w:tbl>
    <w:p w:rsidR="00D00D07" w:rsidRDefault="00D00D0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F61F3" w:rsidRDefault="002F61F3">
      <w:pPr>
        <w:rPr>
          <w:i/>
          <w:sz w:val="28"/>
          <w:szCs w:val="28"/>
          <w:u w:val="single"/>
        </w:rPr>
      </w:pPr>
    </w:p>
    <w:p w:rsidR="00D00D07" w:rsidRDefault="00D00D07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Предполагаемые результаты:</w:t>
      </w:r>
    </w:p>
    <w:p w:rsidR="00D00D07" w:rsidRDefault="00D00D07">
      <w:pPr>
        <w:rPr>
          <w:i/>
          <w:u w:val="single"/>
        </w:rPr>
      </w:pPr>
    </w:p>
    <w:p w:rsidR="00D00D07" w:rsidRDefault="00D00D07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Формирование отношения детей и их родителей к своему здоровью как к основному фактору успеха на последующих этапах жизни.</w:t>
      </w:r>
    </w:p>
    <w:p w:rsidR="00D00D07" w:rsidRDefault="00D00D07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Введение оптимального режима труда и отдыха детей.</w:t>
      </w:r>
    </w:p>
    <w:p w:rsidR="00D00D07" w:rsidRDefault="00D00D07">
      <w:pPr>
        <w:numPr>
          <w:ilvl w:val="0"/>
          <w:numId w:val="4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 уровня физического, психического и социального здоровья детей.</w:t>
      </w:r>
      <w:r>
        <w:rPr>
          <w:i/>
          <w:sz w:val="28"/>
          <w:szCs w:val="28"/>
        </w:rPr>
        <w:br/>
      </w:r>
    </w:p>
    <w:p w:rsidR="00D00D07" w:rsidRDefault="00D00D07">
      <w:pPr>
        <w:tabs>
          <w:tab w:val="left" w:pos="3040"/>
          <w:tab w:val="center" w:pos="4752"/>
        </w:tabs>
        <w:rPr>
          <w:b/>
          <w:i/>
          <w:sz w:val="32"/>
          <w:szCs w:val="32"/>
        </w:rPr>
      </w:pPr>
    </w:p>
    <w:p w:rsidR="00D00D07" w:rsidRDefault="00D00D07">
      <w:pPr>
        <w:tabs>
          <w:tab w:val="left" w:pos="3040"/>
          <w:tab w:val="center" w:pos="4752"/>
        </w:tabs>
        <w:rPr>
          <w:b/>
          <w:i/>
          <w:sz w:val="32"/>
          <w:szCs w:val="32"/>
        </w:rPr>
      </w:pPr>
    </w:p>
    <w:p w:rsidR="00D00D07" w:rsidRDefault="00D00D07">
      <w:pPr>
        <w:tabs>
          <w:tab w:val="left" w:pos="3040"/>
          <w:tab w:val="center" w:pos="4752"/>
        </w:tabs>
        <w:rPr>
          <w:b/>
          <w:i/>
          <w:sz w:val="32"/>
          <w:szCs w:val="32"/>
        </w:rPr>
      </w:pPr>
    </w:p>
    <w:p w:rsidR="00D00D07" w:rsidRDefault="00D00D07">
      <w:pPr>
        <w:tabs>
          <w:tab w:val="left" w:pos="3040"/>
          <w:tab w:val="center" w:pos="4752"/>
        </w:tabs>
        <w:rPr>
          <w:b/>
          <w:i/>
          <w:sz w:val="32"/>
          <w:szCs w:val="32"/>
        </w:rPr>
      </w:pPr>
    </w:p>
    <w:p w:rsidR="00D00D07" w:rsidRDefault="00D00D07">
      <w:pPr>
        <w:tabs>
          <w:tab w:val="left" w:pos="1080"/>
        </w:tabs>
      </w:pPr>
    </w:p>
    <w:sectPr w:rsidR="00D00D07">
      <w:pgSz w:w="16837" w:h="11905" w:orient="landscape"/>
      <w:pgMar w:top="899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6"/>
      <w:numFmt w:val="decimal"/>
      <w:lvlText w:val="%1."/>
      <w:lvlJc w:val="left"/>
      <w:pPr>
        <w:tabs>
          <w:tab w:val="num" w:pos="3090"/>
        </w:tabs>
        <w:ind w:left="3090" w:hanging="495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6F"/>
    <w:rsid w:val="0003424A"/>
    <w:rsid w:val="002F4E65"/>
    <w:rsid w:val="002F61F3"/>
    <w:rsid w:val="003F7DF4"/>
    <w:rsid w:val="004F20FD"/>
    <w:rsid w:val="007540CF"/>
    <w:rsid w:val="00822411"/>
    <w:rsid w:val="00C34156"/>
    <w:rsid w:val="00D00D07"/>
    <w:rsid w:val="00D4406F"/>
    <w:rsid w:val="00DC03F5"/>
    <w:rsid w:val="00FA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«УТВЕРЖДАЮ»</vt:lpstr>
    </vt:vector>
  </TitlesOfParts>
  <Company/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«УТВЕРЖДАЮ»</dc:title>
  <dc:subject/>
  <dc:creator>Пользователь</dc:creator>
  <cp:keywords/>
  <cp:lastModifiedBy>Венера</cp:lastModifiedBy>
  <cp:revision>2</cp:revision>
  <cp:lastPrinted>2013-08-15T05:05:00Z</cp:lastPrinted>
  <dcterms:created xsi:type="dcterms:W3CDTF">2014-02-04T09:17:00Z</dcterms:created>
  <dcterms:modified xsi:type="dcterms:W3CDTF">2014-02-04T09:17:00Z</dcterms:modified>
</cp:coreProperties>
</file>